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CE0" w:rsidRPr="0090679F" w:rsidRDefault="00FE7645" w:rsidP="002E61FE">
      <w:pPr>
        <w:pStyle w:val="Heading1"/>
        <w:jc w:val="left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-271145</wp:posOffset>
            </wp:positionV>
            <wp:extent cx="2790825" cy="828675"/>
            <wp:effectExtent l="19050" t="0" r="9525" b="0"/>
            <wp:wrapTight wrapText="bothSides">
              <wp:wrapPolygon edited="0">
                <wp:start x="-147" y="0"/>
                <wp:lineTo x="-147" y="21352"/>
                <wp:lineTo x="21674" y="21352"/>
                <wp:lineTo x="21674" y="0"/>
                <wp:lineTo x="-147" y="0"/>
              </wp:wrapPolygon>
            </wp:wrapTight>
            <wp:docPr id="2" name="Picture 2" descr="Header Horizontal Logo Cle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er Horizontal Logo Clea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27B0">
        <w:t>ADRC</w:t>
      </w:r>
      <w:r w:rsidR="00FA2A45">
        <w:t xml:space="preserve"> referral</w:t>
      </w:r>
      <w:r w:rsidR="002B2CE0" w:rsidRPr="0090679F">
        <w:t xml:space="preserve"> FORM</w:t>
      </w:r>
    </w:p>
    <w:tbl>
      <w:tblPr>
        <w:tblW w:w="4980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top w:w="14" w:type="dxa"/>
          <w:left w:w="86" w:type="dxa"/>
          <w:bottom w:w="14" w:type="dxa"/>
          <w:right w:w="86" w:type="dxa"/>
        </w:tblCellMar>
        <w:tblLook w:val="0000"/>
      </w:tblPr>
      <w:tblGrid>
        <w:gridCol w:w="7"/>
        <w:gridCol w:w="2580"/>
        <w:gridCol w:w="364"/>
        <w:gridCol w:w="1832"/>
        <w:gridCol w:w="16"/>
        <w:gridCol w:w="147"/>
        <w:gridCol w:w="143"/>
        <w:gridCol w:w="18"/>
        <w:gridCol w:w="643"/>
        <w:gridCol w:w="482"/>
        <w:gridCol w:w="972"/>
        <w:gridCol w:w="63"/>
        <w:gridCol w:w="943"/>
        <w:gridCol w:w="2001"/>
      </w:tblGrid>
      <w:tr w:rsidR="00E03E1F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</w:tcPr>
          <w:p w:rsidR="00E03E1F" w:rsidRPr="0090679F" w:rsidRDefault="00E03E1F" w:rsidP="00E03E1F">
            <w:pPr>
              <w:pStyle w:val="Centered"/>
            </w:pPr>
            <w:r w:rsidRPr="0090679F">
              <w:t>(Please Print)</w:t>
            </w:r>
          </w:p>
        </w:tc>
      </w:tr>
      <w:tr w:rsidR="009D6E2A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top w:val="nil"/>
              <w:left w:val="single" w:sz="4" w:space="0" w:color="C0C0C0"/>
              <w:bottom w:val="nil"/>
              <w:right w:val="nil"/>
            </w:tcBorders>
            <w:shd w:val="clear" w:color="auto" w:fill="E6E6E6"/>
          </w:tcPr>
          <w:p w:rsidR="009D6E2A" w:rsidRPr="009D6E2A" w:rsidRDefault="009D6E2A" w:rsidP="009D6E2A">
            <w:pPr>
              <w:pStyle w:val="Centered"/>
              <w:jc w:val="left"/>
              <w:rPr>
                <w:b/>
                <w:sz w:val="24"/>
              </w:rPr>
            </w:pPr>
            <w:r w:rsidRPr="009D6E2A">
              <w:rPr>
                <w:b/>
                <w:sz w:val="24"/>
              </w:rPr>
              <w:t xml:space="preserve">REFERRAL </w:t>
            </w:r>
            <w:r w:rsidR="000427B0">
              <w:rPr>
                <w:b/>
                <w:sz w:val="24"/>
              </w:rPr>
              <w:t>SOURCE</w:t>
            </w:r>
          </w:p>
        </w:tc>
      </w:tr>
      <w:tr w:rsidR="009D6E2A" w:rsidRPr="0090679F">
        <w:trPr>
          <w:gridBefore w:val="1"/>
          <w:wBefore w:w="3" w:type="pct"/>
          <w:trHeight w:val="309"/>
          <w:jc w:val="center"/>
        </w:trPr>
        <w:tc>
          <w:tcPr>
            <w:tcW w:w="2418" w:type="pct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:rsidR="009D6E2A" w:rsidRPr="0090679F" w:rsidRDefault="009D6E2A" w:rsidP="009D6E2A">
            <w:pPr>
              <w:pStyle w:val="Centered"/>
              <w:jc w:val="left"/>
            </w:pPr>
            <w:r>
              <w:t>Person</w:t>
            </w:r>
            <w:r w:rsidR="00CC0CDC">
              <w:t>:</w:t>
            </w:r>
            <w:r>
              <w:t xml:space="preserve"> </w:t>
            </w:r>
            <w:r w:rsidR="001079DB">
              <w:t xml:space="preserve"> </w:t>
            </w:r>
            <w:r w:rsidR="001079DB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0"/>
          </w:p>
        </w:tc>
        <w:tc>
          <w:tcPr>
            <w:tcW w:w="2578" w:type="pct"/>
            <w:gridSpan w:val="8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:rsidR="009D6E2A" w:rsidRPr="0090679F" w:rsidRDefault="000427B0" w:rsidP="009D6E2A">
            <w:pPr>
              <w:pStyle w:val="Centered"/>
              <w:jc w:val="left"/>
            </w:pPr>
            <w:r>
              <w:t>ADRC</w:t>
            </w:r>
            <w:r w:rsidR="009D6E2A">
              <w:t>:</w:t>
            </w:r>
            <w:r w:rsidR="001079DB">
              <w:t xml:space="preserve"> </w:t>
            </w:r>
            <w:r w:rsidR="001079DB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1"/>
          </w:p>
        </w:tc>
      </w:tr>
      <w:tr w:rsidR="009D6E2A" w:rsidRPr="0090679F">
        <w:trPr>
          <w:gridBefore w:val="1"/>
          <w:wBefore w:w="3" w:type="pct"/>
          <w:trHeight w:val="309"/>
          <w:jc w:val="center"/>
        </w:trPr>
        <w:tc>
          <w:tcPr>
            <w:tcW w:w="1263" w:type="pct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9D6E2A" w:rsidRPr="0090679F" w:rsidRDefault="009D6E2A" w:rsidP="00FC7060">
            <w:r w:rsidRPr="0090679F">
              <w:t xml:space="preserve">Today’s </w:t>
            </w:r>
            <w:r>
              <w:t>d</w:t>
            </w:r>
            <w:r w:rsidRPr="0090679F">
              <w:t>ate</w:t>
            </w:r>
            <w:r>
              <w:t>:</w:t>
            </w:r>
            <w:r w:rsidR="001079DB">
              <w:t xml:space="preserve"> </w:t>
            </w:r>
            <w:r w:rsidR="001079DB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2"/>
          </w:p>
        </w:tc>
        <w:tc>
          <w:tcPr>
            <w:tcW w:w="1155" w:type="pct"/>
            <w:gridSpan w:val="4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9D6E2A" w:rsidRPr="0090679F" w:rsidRDefault="009D6E2A" w:rsidP="00FC7060">
            <w:r>
              <w:t>Phone:</w:t>
            </w:r>
            <w:r w:rsidR="001079DB">
              <w:t xml:space="preserve"> </w:t>
            </w:r>
            <w:r w:rsidR="001079DB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3"/>
          </w:p>
        </w:tc>
        <w:tc>
          <w:tcPr>
            <w:tcW w:w="1106" w:type="pct"/>
            <w:gridSpan w:val="5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9D6E2A" w:rsidRPr="0090679F" w:rsidRDefault="009D6E2A" w:rsidP="00FC7060">
            <w:r>
              <w:t>Fax:</w:t>
            </w:r>
            <w:r w:rsidR="001079DB">
              <w:t xml:space="preserve"> </w:t>
            </w:r>
            <w:r w:rsidR="001079DB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4"/>
          </w:p>
        </w:tc>
        <w:tc>
          <w:tcPr>
            <w:tcW w:w="1472" w:type="pct"/>
            <w:gridSpan w:val="3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9D6E2A" w:rsidRPr="0090679F" w:rsidRDefault="00C214D4" w:rsidP="00FC7060">
            <w:r>
              <w:t>E</w:t>
            </w:r>
            <w:r w:rsidR="009D6E2A">
              <w:t>-mail:</w:t>
            </w:r>
            <w:r w:rsidR="001079DB">
              <w:t xml:space="preserve"> </w:t>
            </w:r>
            <w:r w:rsidR="001079DB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1079DB">
              <w:instrText xml:space="preserve"> FORMTEXT </w:instrText>
            </w:r>
            <w:r w:rsidR="001079DB">
              <w:fldChar w:fldCharType="separate"/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rPr>
                <w:noProof/>
              </w:rPr>
              <w:t> </w:t>
            </w:r>
            <w:r w:rsidR="001079DB">
              <w:fldChar w:fldCharType="end"/>
            </w:r>
            <w:bookmarkEnd w:id="5"/>
          </w:p>
        </w:tc>
      </w:tr>
      <w:tr w:rsidR="00BE1480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</w:tcBorders>
            <w:shd w:val="clear" w:color="auto" w:fill="E6E6E6"/>
            <w:vAlign w:val="center"/>
          </w:tcPr>
          <w:p w:rsidR="00BE1480" w:rsidRPr="00C214D4" w:rsidRDefault="000427B0" w:rsidP="00C214D4">
            <w:pPr>
              <w:pStyle w:val="Heading2"/>
              <w:jc w:val="left"/>
              <w:rPr>
                <w:sz w:val="24"/>
              </w:rPr>
            </w:pPr>
            <w:r w:rsidRPr="00C214D4">
              <w:rPr>
                <w:sz w:val="24"/>
              </w:rPr>
              <w:t>CLIE</w:t>
            </w:r>
            <w:r w:rsidR="00AB5689" w:rsidRPr="00C214D4">
              <w:rPr>
                <w:sz w:val="24"/>
              </w:rPr>
              <w:t>NT</w:t>
            </w:r>
            <w:r w:rsidR="00BE1480" w:rsidRPr="00C214D4">
              <w:rPr>
                <w:sz w:val="24"/>
              </w:rPr>
              <w:t xml:space="preserve"> INFORMATION</w:t>
            </w:r>
          </w:p>
        </w:tc>
      </w:tr>
      <w:tr w:rsidR="001079DB" w:rsidRPr="0090679F">
        <w:trPr>
          <w:gridBefore w:val="1"/>
          <w:wBefore w:w="3" w:type="pct"/>
          <w:trHeight w:val="309"/>
          <w:jc w:val="center"/>
        </w:trPr>
        <w:tc>
          <w:tcPr>
            <w:tcW w:w="1441" w:type="pct"/>
            <w:gridSpan w:val="2"/>
            <w:tcBorders>
              <w:left w:val="single" w:sz="4" w:space="0" w:color="C0C0C0"/>
              <w:bottom w:val="nil"/>
            </w:tcBorders>
            <w:shd w:val="clear" w:color="auto" w:fill="auto"/>
            <w:vAlign w:val="center"/>
          </w:tcPr>
          <w:p w:rsidR="001079DB" w:rsidRDefault="001079DB" w:rsidP="00CC0CDC">
            <w:r>
              <w:t>Client</w:t>
            </w:r>
            <w:r w:rsidRPr="0090679F">
              <w:t xml:space="preserve">’s </w:t>
            </w:r>
            <w:r>
              <w:t>l</w:t>
            </w:r>
            <w:r w:rsidRPr="0090679F">
              <w:t xml:space="preserve">ast </w:t>
            </w:r>
            <w:r>
              <w:t>n</w:t>
            </w:r>
            <w:r w:rsidRPr="0090679F">
              <w:t>ame</w:t>
            </w:r>
            <w:r>
              <w:t xml:space="preserve">:          </w:t>
            </w:r>
          </w:p>
          <w:p w:rsidR="001079DB" w:rsidRDefault="001079DB" w:rsidP="00CC0CDC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>
              <w:t xml:space="preserve">                </w:t>
            </w:r>
          </w:p>
          <w:p w:rsidR="001079DB" w:rsidRDefault="001079DB" w:rsidP="00CC0CDC">
            <w:r>
              <w:t xml:space="preserve">                                      </w:t>
            </w:r>
          </w:p>
        </w:tc>
        <w:tc>
          <w:tcPr>
            <w:tcW w:w="897" w:type="pct"/>
            <w:tcBorders>
              <w:left w:val="single" w:sz="4" w:space="0" w:color="C0C0C0"/>
              <w:bottom w:val="nil"/>
            </w:tcBorders>
            <w:shd w:val="clear" w:color="auto" w:fill="auto"/>
            <w:vAlign w:val="center"/>
          </w:tcPr>
          <w:p w:rsidR="001079DB" w:rsidRDefault="001079DB" w:rsidP="00CC0CDC">
            <w:r>
              <w:t>First:</w:t>
            </w:r>
          </w:p>
          <w:p w:rsidR="001079DB" w:rsidRDefault="001079DB" w:rsidP="00CC0CDC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1079DB" w:rsidRPr="0090679F" w:rsidRDefault="001079DB" w:rsidP="00CC0CDC"/>
        </w:tc>
        <w:tc>
          <w:tcPr>
            <w:tcW w:w="474" w:type="pct"/>
            <w:gridSpan w:val="5"/>
            <w:tcBorders>
              <w:left w:val="single" w:sz="4" w:space="0" w:color="C0C0C0"/>
              <w:bottom w:val="nil"/>
            </w:tcBorders>
            <w:shd w:val="clear" w:color="auto" w:fill="auto"/>
            <w:vAlign w:val="center"/>
          </w:tcPr>
          <w:p w:rsidR="001079DB" w:rsidRDefault="001079DB" w:rsidP="00CC0CDC">
            <w:r>
              <w:t>Middle</w:t>
            </w:r>
          </w:p>
          <w:p w:rsidR="001079DB" w:rsidRDefault="001079DB" w:rsidP="00CC0CDC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  <w:p w:rsidR="001079DB" w:rsidRPr="0090679F" w:rsidRDefault="001079DB" w:rsidP="00CC0CDC"/>
        </w:tc>
        <w:tc>
          <w:tcPr>
            <w:tcW w:w="743" w:type="pct"/>
            <w:gridSpan w:val="3"/>
            <w:shd w:val="clear" w:color="auto" w:fill="auto"/>
            <w:vAlign w:val="center"/>
          </w:tcPr>
          <w:p w:rsidR="001079DB" w:rsidRDefault="001079DB" w:rsidP="00FC7060">
            <w:r>
              <w:t>Gender:</w:t>
            </w:r>
          </w:p>
          <w:p w:rsidR="001079DB" w:rsidRDefault="001079DB" w:rsidP="00FC7060"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18"/>
            <w:r>
              <w:instrText xml:space="preserve"> FORMCHECKBOX </w:instrText>
            </w:r>
            <w:r>
              <w:fldChar w:fldCharType="end"/>
            </w:r>
            <w:bookmarkEnd w:id="9"/>
            <w:r w:rsidRPr="0090679F">
              <w:t xml:space="preserve"> </w:t>
            </w:r>
            <w:r>
              <w:t xml:space="preserve">M    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19"/>
            <w:r>
              <w:instrText xml:space="preserve"> FORMCHECKBOX </w:instrText>
            </w:r>
            <w:r>
              <w:fldChar w:fldCharType="end"/>
            </w:r>
            <w:bookmarkEnd w:id="10"/>
            <w:r w:rsidRPr="0090679F">
              <w:t xml:space="preserve"> F</w:t>
            </w:r>
          </w:p>
          <w:p w:rsidR="001079DB" w:rsidRPr="0090679F" w:rsidRDefault="001079DB" w:rsidP="00FC7060"/>
        </w:tc>
        <w:tc>
          <w:tcPr>
            <w:tcW w:w="462" w:type="pct"/>
            <w:shd w:val="clear" w:color="auto" w:fill="auto"/>
            <w:vAlign w:val="center"/>
          </w:tcPr>
          <w:p w:rsidR="001079DB" w:rsidRDefault="001079DB" w:rsidP="00FC7060">
            <w:r w:rsidRPr="0090679F">
              <w:t>Age</w:t>
            </w:r>
            <w:r>
              <w:t>:</w:t>
            </w:r>
          </w:p>
          <w:p w:rsidR="001079DB" w:rsidRDefault="001079DB" w:rsidP="00FC7060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  <w:p w:rsidR="001079DB" w:rsidRPr="0090679F" w:rsidRDefault="001079DB" w:rsidP="00FC7060"/>
        </w:tc>
        <w:tc>
          <w:tcPr>
            <w:tcW w:w="981" w:type="pct"/>
            <w:tcBorders>
              <w:bottom w:val="nil"/>
            </w:tcBorders>
            <w:shd w:val="clear" w:color="auto" w:fill="auto"/>
            <w:vAlign w:val="center"/>
          </w:tcPr>
          <w:p w:rsidR="001079DB" w:rsidRDefault="001079DB" w:rsidP="00FC7060">
            <w:r>
              <w:t>Birth date:</w:t>
            </w:r>
          </w:p>
          <w:p w:rsidR="001079DB" w:rsidRDefault="001079DB" w:rsidP="00FC7060">
            <w:r>
              <w:t xml:space="preserve">  </w:t>
            </w: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  <w:r>
              <w:t xml:space="preserve">/ </w:t>
            </w: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  <w:r>
              <w:t xml:space="preserve"> /</w:t>
            </w: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  <w:p w:rsidR="001079DB" w:rsidRPr="0090679F" w:rsidRDefault="001079DB" w:rsidP="00FC7060"/>
        </w:tc>
      </w:tr>
      <w:tr w:rsidR="001079DB" w:rsidRPr="0090679F">
        <w:trPr>
          <w:gridBefore w:val="1"/>
          <w:wBefore w:w="3" w:type="pct"/>
          <w:trHeight w:val="309"/>
          <w:jc w:val="center"/>
        </w:trPr>
        <w:tc>
          <w:tcPr>
            <w:tcW w:w="2497" w:type="pct"/>
            <w:gridSpan w:val="7"/>
            <w:vMerge w:val="restart"/>
            <w:tcBorders>
              <w:left w:val="single" w:sz="4" w:space="0" w:color="C0C0C0"/>
            </w:tcBorders>
            <w:shd w:val="clear" w:color="auto" w:fill="auto"/>
            <w:vAlign w:val="center"/>
          </w:tcPr>
          <w:p w:rsidR="001079DB" w:rsidRDefault="001079DB" w:rsidP="00FC7060">
            <w:r>
              <w:t xml:space="preserve">Parent/Guardian </w:t>
            </w:r>
          </w:p>
          <w:p w:rsidR="001D5467" w:rsidRDefault="001079DB" w:rsidP="00FC7060">
            <w:r>
              <w:t xml:space="preserve">Last name:    </w:t>
            </w: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  <w:r>
              <w:t xml:space="preserve">        </w:t>
            </w:r>
          </w:p>
          <w:p w:rsidR="001079DB" w:rsidRDefault="001079DB" w:rsidP="00FC7060">
            <w:r>
              <w:t xml:space="preserve">                                                        </w:t>
            </w:r>
          </w:p>
        </w:tc>
        <w:tc>
          <w:tcPr>
            <w:tcW w:w="2499" w:type="pct"/>
            <w:gridSpan w:val="6"/>
            <w:vMerge w:val="restart"/>
            <w:tcBorders>
              <w:left w:val="single" w:sz="4" w:space="0" w:color="C0C0C0"/>
            </w:tcBorders>
            <w:shd w:val="clear" w:color="auto" w:fill="auto"/>
            <w:vAlign w:val="center"/>
          </w:tcPr>
          <w:p w:rsidR="001D5467" w:rsidRDefault="001D5467" w:rsidP="00FC7060"/>
          <w:p w:rsidR="001D5467" w:rsidRDefault="001079DB" w:rsidP="00FC7060">
            <w:r>
              <w:t xml:space="preserve"> First:    </w:t>
            </w: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6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  <w:p w:rsidR="001079DB" w:rsidRPr="0090679F" w:rsidRDefault="001079DB" w:rsidP="00FC7060">
            <w:r>
              <w:t xml:space="preserve">                              </w:t>
            </w:r>
          </w:p>
        </w:tc>
      </w:tr>
      <w:tr w:rsidR="001079DB" w:rsidRPr="0090679F">
        <w:trPr>
          <w:gridBefore w:val="1"/>
          <w:wBefore w:w="3" w:type="pct"/>
          <w:trHeight w:val="309"/>
          <w:jc w:val="center"/>
        </w:trPr>
        <w:tc>
          <w:tcPr>
            <w:tcW w:w="2497" w:type="pct"/>
            <w:gridSpan w:val="7"/>
            <w:vMerge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1079DB" w:rsidRPr="0090679F" w:rsidRDefault="001079DB" w:rsidP="00FC7060"/>
        </w:tc>
        <w:tc>
          <w:tcPr>
            <w:tcW w:w="2499" w:type="pct"/>
            <w:gridSpan w:val="6"/>
            <w:vMerge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1079DB" w:rsidRPr="0090679F" w:rsidRDefault="001079DB" w:rsidP="00FC7060"/>
        </w:tc>
      </w:tr>
      <w:tr w:rsidR="00601460" w:rsidRPr="0090679F">
        <w:trPr>
          <w:gridBefore w:val="1"/>
          <w:wBefore w:w="3" w:type="pct"/>
          <w:trHeight w:val="309"/>
          <w:jc w:val="center"/>
        </w:trPr>
        <w:tc>
          <w:tcPr>
            <w:tcW w:w="2346" w:type="pct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nil"/>
            </w:tcBorders>
            <w:shd w:val="clear" w:color="auto" w:fill="auto"/>
            <w:vAlign w:val="center"/>
          </w:tcPr>
          <w:p w:rsidR="00601460" w:rsidRPr="0090679F" w:rsidRDefault="00601460" w:rsidP="00FC7060">
            <w:r w:rsidRPr="0090679F">
              <w:t xml:space="preserve">Street </w:t>
            </w:r>
            <w:r w:rsidR="0090439A">
              <w:t>a</w:t>
            </w:r>
            <w:r w:rsidRPr="0090679F">
              <w:t>ddress</w:t>
            </w:r>
            <w:r w:rsidR="0090439A">
              <w:t>:</w:t>
            </w:r>
            <w:r w:rsidR="001D5467">
              <w:t xml:space="preserve">  </w:t>
            </w:r>
            <w:r w:rsidR="001D5467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7" w:name="Text16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17"/>
          </w:p>
        </w:tc>
        <w:tc>
          <w:tcPr>
            <w:tcW w:w="1669" w:type="pct"/>
            <w:gridSpan w:val="8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:rsidR="00601460" w:rsidRPr="0090679F" w:rsidRDefault="00FA2A45" w:rsidP="00FC7060">
            <w:r>
              <w:t>City:</w:t>
            </w:r>
            <w:r w:rsidR="001D5467">
              <w:t xml:space="preserve">  </w:t>
            </w:r>
            <w:r w:rsidR="001D5467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8" w:name="Text17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18"/>
          </w:p>
        </w:tc>
        <w:tc>
          <w:tcPr>
            <w:tcW w:w="981" w:type="pct"/>
            <w:tcBorders>
              <w:top w:val="single" w:sz="4" w:space="0" w:color="C0C0C0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</w:tcPr>
          <w:p w:rsidR="00601460" w:rsidRPr="0090679F" w:rsidRDefault="00FA2A45" w:rsidP="00FC7060">
            <w:r>
              <w:t>Zip Code:</w:t>
            </w:r>
            <w:r w:rsidR="001D5467">
              <w:t xml:space="preserve"> </w:t>
            </w:r>
            <w:r w:rsidR="001D5467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9" w:name="Text18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19"/>
          </w:p>
        </w:tc>
      </w:tr>
      <w:tr w:rsidR="00F47A06" w:rsidRPr="0090679F">
        <w:trPr>
          <w:gridBefore w:val="1"/>
          <w:wBefore w:w="3" w:type="pct"/>
          <w:trHeight w:val="309"/>
          <w:jc w:val="center"/>
        </w:trPr>
        <w:tc>
          <w:tcPr>
            <w:tcW w:w="1263" w:type="pct"/>
            <w:tcBorders>
              <w:left w:val="single" w:sz="4" w:space="0" w:color="C0C0C0"/>
              <w:bottom w:val="nil"/>
            </w:tcBorders>
            <w:shd w:val="clear" w:color="auto" w:fill="auto"/>
            <w:vAlign w:val="center"/>
          </w:tcPr>
          <w:p w:rsidR="00FA2A45" w:rsidRPr="0090679F" w:rsidRDefault="00FA2A45" w:rsidP="00FC7060">
            <w:r>
              <w:t>Daytime phone:</w:t>
            </w:r>
            <w:r w:rsidRPr="0090679F">
              <w:t xml:space="preserve"> </w:t>
            </w:r>
            <w:r>
              <w:t xml:space="preserve">   </w:t>
            </w:r>
            <w:bookmarkStart w:id="20" w:name="Check22"/>
            <w:r w:rsidR="001D5467"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D5467">
              <w:instrText xml:space="preserve"> FORMCHECKBOX </w:instrText>
            </w:r>
            <w:r w:rsidR="001D5467">
              <w:fldChar w:fldCharType="end"/>
            </w:r>
            <w:bookmarkEnd w:id="20"/>
            <w:r w:rsidR="00990DC2">
              <w:t xml:space="preserve"> </w:t>
            </w:r>
            <w:r>
              <w:t xml:space="preserve">Preferred      </w:t>
            </w:r>
          </w:p>
        </w:tc>
        <w:tc>
          <w:tcPr>
            <w:tcW w:w="1225" w:type="pct"/>
            <w:gridSpan w:val="5"/>
            <w:tcBorders>
              <w:bottom w:val="nil"/>
            </w:tcBorders>
            <w:shd w:val="clear" w:color="auto" w:fill="auto"/>
            <w:vAlign w:val="center"/>
          </w:tcPr>
          <w:p w:rsidR="00841645" w:rsidRPr="0090679F" w:rsidRDefault="00FA2A45" w:rsidP="00FC7060">
            <w:r>
              <w:t>Evening phone:</w:t>
            </w:r>
            <w:r w:rsidRPr="0090679F">
              <w:t xml:space="preserve"> </w:t>
            </w:r>
            <w:r w:rsidR="00E46E6F">
              <w:t xml:space="preserve"> </w:t>
            </w:r>
            <w:r w:rsidR="001D5467"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3"/>
            <w:r w:rsidR="001D5467">
              <w:instrText xml:space="preserve"> FORMCHECKBOX </w:instrText>
            </w:r>
            <w:r w:rsidR="001D5467">
              <w:fldChar w:fldCharType="end"/>
            </w:r>
            <w:bookmarkEnd w:id="21"/>
            <w:r w:rsidR="001D5467">
              <w:t xml:space="preserve"> </w:t>
            </w:r>
            <w:r>
              <w:t xml:space="preserve">Preferred      </w:t>
            </w:r>
          </w:p>
        </w:tc>
        <w:tc>
          <w:tcPr>
            <w:tcW w:w="1066" w:type="pct"/>
            <w:gridSpan w:val="5"/>
            <w:tcBorders>
              <w:bottom w:val="nil"/>
            </w:tcBorders>
            <w:shd w:val="clear" w:color="auto" w:fill="auto"/>
            <w:vAlign w:val="center"/>
          </w:tcPr>
          <w:p w:rsidR="00841645" w:rsidRPr="0090679F" w:rsidRDefault="00E46E6F" w:rsidP="00FC7060">
            <w:r>
              <w:t>Cell phone</w:t>
            </w:r>
            <w:r w:rsidR="00FA2A45">
              <w:t xml:space="preserve"> </w:t>
            </w:r>
            <w:r>
              <w:t xml:space="preserve">   </w:t>
            </w:r>
            <w:r w:rsidR="001D5467"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4"/>
            <w:r w:rsidR="001D5467">
              <w:instrText xml:space="preserve"> FORMCHECKBOX </w:instrText>
            </w:r>
            <w:r w:rsidR="001D5467">
              <w:fldChar w:fldCharType="end"/>
            </w:r>
            <w:bookmarkEnd w:id="22"/>
            <w:r w:rsidR="001D5467">
              <w:t xml:space="preserve"> </w:t>
            </w:r>
            <w:r w:rsidRPr="0090679F">
              <w:t xml:space="preserve"> </w:t>
            </w:r>
            <w:r>
              <w:t xml:space="preserve">Preferred      </w:t>
            </w:r>
          </w:p>
        </w:tc>
        <w:tc>
          <w:tcPr>
            <w:tcW w:w="1443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841645" w:rsidRPr="00C214D4" w:rsidRDefault="00C214D4" w:rsidP="00C214D4">
            <w:pPr>
              <w:rPr>
                <w:rFonts w:cs="Tahoma"/>
                <w:szCs w:val="16"/>
              </w:rPr>
            </w:pPr>
            <w:r>
              <w:rPr>
                <w:rFonts w:cs="Tahoma"/>
                <w:szCs w:val="16"/>
              </w:rPr>
              <w:t xml:space="preserve">E-mail:    </w:t>
            </w:r>
            <w:r w:rsidR="001D5467">
              <w:rPr>
                <w:rFonts w:cs="Tahoma"/>
                <w:szCs w:val="16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5"/>
            <w:r w:rsidR="001D5467">
              <w:rPr>
                <w:rFonts w:cs="Tahoma"/>
                <w:szCs w:val="16"/>
              </w:rPr>
              <w:instrText xml:space="preserve"> FORMCHECKBOX </w:instrText>
            </w:r>
            <w:r w:rsidR="001D08F4" w:rsidRPr="001D5467">
              <w:rPr>
                <w:rFonts w:cs="Tahoma"/>
                <w:szCs w:val="16"/>
              </w:rPr>
            </w:r>
            <w:r w:rsidR="001D5467">
              <w:rPr>
                <w:rFonts w:cs="Tahoma"/>
                <w:szCs w:val="16"/>
              </w:rPr>
              <w:fldChar w:fldCharType="end"/>
            </w:r>
            <w:bookmarkEnd w:id="23"/>
            <w:r w:rsidR="001D5467">
              <w:rPr>
                <w:rFonts w:cs="Tahoma"/>
                <w:szCs w:val="16"/>
              </w:rPr>
              <w:t xml:space="preserve"> </w:t>
            </w:r>
            <w:r>
              <w:rPr>
                <w:rFonts w:cs="Tahoma"/>
                <w:szCs w:val="16"/>
              </w:rPr>
              <w:t>Preferred</w:t>
            </w:r>
          </w:p>
        </w:tc>
      </w:tr>
      <w:tr w:rsidR="00FA2A45" w:rsidRPr="0090679F">
        <w:trPr>
          <w:gridBefore w:val="1"/>
          <w:wBefore w:w="3" w:type="pct"/>
          <w:trHeight w:val="309"/>
          <w:jc w:val="center"/>
        </w:trPr>
        <w:tc>
          <w:tcPr>
            <w:tcW w:w="1263" w:type="pct"/>
            <w:tcBorders>
              <w:top w:val="nil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FA2A45" w:rsidRPr="0090679F" w:rsidRDefault="00FA2A45" w:rsidP="00FC7060">
            <w:r>
              <w:t xml:space="preserve">( </w:t>
            </w:r>
            <w:r w:rsidR="001D5467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4" w:name="Text19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4"/>
            <w:r>
              <w:t xml:space="preserve"> )</w:t>
            </w:r>
            <w:r w:rsidR="001D5467">
              <w:t xml:space="preserve"> </w:t>
            </w:r>
            <w:r w:rsidR="001D5467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5" w:name="Text20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5"/>
          </w:p>
        </w:tc>
        <w:tc>
          <w:tcPr>
            <w:tcW w:w="1225" w:type="pct"/>
            <w:gridSpan w:val="5"/>
            <w:tcBorders>
              <w:top w:val="nil"/>
              <w:bottom w:val="single" w:sz="4" w:space="0" w:color="C0C0C0"/>
            </w:tcBorders>
            <w:shd w:val="clear" w:color="auto" w:fill="auto"/>
            <w:vAlign w:val="center"/>
          </w:tcPr>
          <w:p w:rsidR="00FA2A45" w:rsidRPr="0090679F" w:rsidRDefault="00FA2A45" w:rsidP="007B3275">
            <w:r>
              <w:t xml:space="preserve">( </w:t>
            </w:r>
            <w:r w:rsidR="001D5467"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6" w:name="Text21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6"/>
            <w:r>
              <w:t xml:space="preserve"> )</w:t>
            </w:r>
            <w:r w:rsidR="001D5467">
              <w:t xml:space="preserve"> </w:t>
            </w:r>
            <w:r w:rsidR="001D5467"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7" w:name="Text22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7"/>
          </w:p>
        </w:tc>
        <w:tc>
          <w:tcPr>
            <w:tcW w:w="1066" w:type="pct"/>
            <w:gridSpan w:val="5"/>
            <w:tcBorders>
              <w:top w:val="nil"/>
              <w:bottom w:val="single" w:sz="4" w:space="0" w:color="C0C0C0"/>
            </w:tcBorders>
            <w:shd w:val="clear" w:color="auto" w:fill="auto"/>
            <w:vAlign w:val="center"/>
          </w:tcPr>
          <w:p w:rsidR="00FA2A45" w:rsidRPr="0090679F" w:rsidRDefault="00E46E6F" w:rsidP="007B3275">
            <w:r>
              <w:t>(</w:t>
            </w:r>
            <w:r w:rsidR="001D5467"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8" w:name="Text23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8"/>
            <w:r w:rsidR="00FA2A45">
              <w:t xml:space="preserve"> )</w:t>
            </w:r>
            <w:r>
              <w:t xml:space="preserve">    </w:t>
            </w:r>
            <w:r w:rsidR="001D5467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9" w:name="Text24"/>
            <w:r w:rsidR="001D5467">
              <w:instrText xml:space="preserve"> FORMTEXT </w:instrText>
            </w:r>
            <w:r w:rsidR="001D5467">
              <w:fldChar w:fldCharType="separate"/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rPr>
                <w:noProof/>
              </w:rPr>
              <w:t> </w:t>
            </w:r>
            <w:r w:rsidR="001D5467">
              <w:fldChar w:fldCharType="end"/>
            </w:r>
            <w:bookmarkEnd w:id="29"/>
            <w:r>
              <w:t xml:space="preserve">                   </w:t>
            </w:r>
          </w:p>
        </w:tc>
        <w:tc>
          <w:tcPr>
            <w:tcW w:w="1443" w:type="pct"/>
            <w:gridSpan w:val="2"/>
            <w:tcBorders>
              <w:top w:val="nil"/>
              <w:bottom w:val="single" w:sz="4" w:space="0" w:color="C0C0C0"/>
            </w:tcBorders>
            <w:shd w:val="clear" w:color="auto" w:fill="auto"/>
            <w:vAlign w:val="center"/>
          </w:tcPr>
          <w:p w:rsidR="00FA2A45" w:rsidRPr="0090679F" w:rsidRDefault="001D5467" w:rsidP="00FC7060"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0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D27E9B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nil"/>
            </w:tcBorders>
            <w:shd w:val="clear" w:color="auto" w:fill="auto"/>
            <w:vAlign w:val="center"/>
          </w:tcPr>
          <w:p w:rsidR="00D27E9B" w:rsidRDefault="00D27E9B" w:rsidP="00FC7060">
            <w:r>
              <w:t xml:space="preserve">Primary language: </w:t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7"/>
            <w:r>
              <w:instrText xml:space="preserve"> FORMCHECKBOX </w:instrText>
            </w:r>
            <w:r>
              <w:fldChar w:fldCharType="end"/>
            </w:r>
            <w:bookmarkEnd w:id="31"/>
            <w:r>
              <w:t xml:space="preserve">  English          </w:t>
            </w:r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2" w:name="Check10"/>
            <w:r>
              <w:instrText xml:space="preserve"> FORMCHECKBOX </w:instrText>
            </w:r>
            <w:r>
              <w:fldChar w:fldCharType="end"/>
            </w:r>
            <w:bookmarkEnd w:id="32"/>
            <w:r>
              <w:t xml:space="preserve">  Spanish              </w:t>
            </w: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3" w:name="Check9"/>
            <w:r>
              <w:instrText xml:space="preserve"> FORMCHECKBOX </w:instrText>
            </w:r>
            <w:r>
              <w:fldChar w:fldCharType="end"/>
            </w:r>
            <w:bookmarkEnd w:id="33"/>
            <w:r>
              <w:t xml:space="preserve">  Other</w:t>
            </w:r>
          </w:p>
          <w:p w:rsidR="00D27E9B" w:rsidRPr="0090679F" w:rsidRDefault="00D27E9B" w:rsidP="00FC7060"/>
        </w:tc>
      </w:tr>
      <w:tr w:rsidR="00431C26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top w:val="nil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431C26" w:rsidRPr="00431C26" w:rsidRDefault="001D5467" w:rsidP="00D45912">
            <w:pPr>
              <w:pStyle w:val="Checklist"/>
              <w:numPr>
                <w:ilvl w:val="0"/>
                <w:numId w:val="0"/>
              </w:numPr>
              <w:rPr>
                <w:u w:val="single"/>
              </w:rPr>
            </w:pPr>
            <w:r>
              <w:rPr>
                <w:rFonts w:ascii="Wingdings" w:hAnsi="Wingdings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26"/>
            <w:r>
              <w:rPr>
                <w:rFonts w:ascii="Wingdings" w:hAnsi="Wingdings"/>
                <w:sz w:val="18"/>
                <w:szCs w:val="18"/>
              </w:rPr>
              <w:instrText xml:space="preserve"> FORMCHECKBOX </w:instrText>
            </w:r>
            <w:r w:rsidR="001D08F4" w:rsidRPr="001D5467">
              <w:rPr>
                <w:rFonts w:ascii="Wingdings" w:hAnsi="Wingdings"/>
                <w:sz w:val="18"/>
                <w:szCs w:val="18"/>
              </w:rPr>
            </w:r>
            <w:r>
              <w:rPr>
                <w:rFonts w:ascii="Wingdings" w:hAnsi="Wingdings"/>
                <w:sz w:val="18"/>
                <w:szCs w:val="18"/>
              </w:rPr>
              <w:fldChar w:fldCharType="end"/>
            </w:r>
            <w:bookmarkEnd w:id="34"/>
            <w:r w:rsidR="00D45912">
              <w:rPr>
                <w:rFonts w:ascii="Wingdings" w:hAnsi="Wingdings"/>
                <w:sz w:val="18"/>
                <w:szCs w:val="18"/>
              </w:rPr>
              <w:t></w:t>
            </w:r>
            <w:r w:rsidR="00431C26">
              <w:t xml:space="preserve">Contact Client rather than parent/guardian at phone: </w:t>
            </w:r>
            <w:r w:rsidR="00431C26" w:rsidRPr="00431C26">
              <w:t>(</w:t>
            </w: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5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  <w:r w:rsidR="00431C26" w:rsidRPr="00431C26">
              <w:t xml:space="preserve"> )    </w:t>
            </w: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6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  <w:r w:rsidR="00431C26" w:rsidRPr="00431C26">
              <w:t xml:space="preserve">                </w:t>
            </w:r>
            <w:r w:rsidR="00431C26">
              <w:t xml:space="preserve"> or email:</w:t>
            </w:r>
            <w:r w:rsidR="00431C26">
              <w:rPr>
                <w:u w:val="single"/>
              </w:rPr>
              <w:t xml:space="preserve">  </w:t>
            </w:r>
            <w:r w:rsidR="00431C26" w:rsidRPr="00431C26">
              <w:rPr>
                <w:u w:val="single"/>
              </w:rPr>
              <w:t xml:space="preserve"> </w:t>
            </w:r>
            <w:r>
              <w:rPr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7" w:name="Text28"/>
            <w:r>
              <w:rPr>
                <w:u w:val="single"/>
              </w:rPr>
              <w:instrText xml:space="preserve"> FORMTEXT </w:instrText>
            </w:r>
            <w:r w:rsidR="001D08F4" w:rsidRPr="001D5467">
              <w:rPr>
                <w:u w:val="single"/>
              </w:rPr>
            </w:r>
            <w:r>
              <w:rPr>
                <w:u w:val="single"/>
              </w:rPr>
              <w:fldChar w:fldCharType="separate"/>
            </w:r>
            <w:r>
              <w:rPr>
                <w:noProof/>
                <w:u w:val="single"/>
              </w:rPr>
              <w:t> </w:t>
            </w:r>
            <w:r>
              <w:rPr>
                <w:noProof/>
                <w:u w:val="single"/>
              </w:rPr>
              <w:t> </w:t>
            </w:r>
            <w:r>
              <w:rPr>
                <w:noProof/>
                <w:u w:val="single"/>
              </w:rPr>
              <w:t> </w:t>
            </w:r>
            <w:r>
              <w:rPr>
                <w:noProof/>
                <w:u w:val="single"/>
              </w:rPr>
              <w:t> </w:t>
            </w:r>
            <w:r>
              <w:rPr>
                <w:noProof/>
                <w:u w:val="single"/>
              </w:rPr>
              <w:t> </w:t>
            </w:r>
            <w:r>
              <w:rPr>
                <w:u w:val="single"/>
              </w:rPr>
              <w:fldChar w:fldCharType="end"/>
            </w:r>
            <w:bookmarkEnd w:id="37"/>
            <w:r w:rsidR="00431C26" w:rsidRPr="00431C26">
              <w:rPr>
                <w:u w:val="single"/>
              </w:rPr>
              <w:t xml:space="preserve">  </w:t>
            </w:r>
            <w:r w:rsidR="00431C26">
              <w:rPr>
                <w:u w:val="single"/>
              </w:rPr>
              <w:t xml:space="preserve">          </w:t>
            </w:r>
            <w:r w:rsidR="00431C26" w:rsidRPr="00431C26">
              <w:rPr>
                <w:u w:val="single"/>
              </w:rPr>
              <w:t xml:space="preserve">          </w:t>
            </w:r>
          </w:p>
        </w:tc>
      </w:tr>
      <w:tr w:rsidR="00FA2A45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</w:tcBorders>
            <w:shd w:val="clear" w:color="auto" w:fill="E6E6E6"/>
            <w:vAlign w:val="center"/>
          </w:tcPr>
          <w:p w:rsidR="00FA2A45" w:rsidRPr="00C214D4" w:rsidRDefault="00C214D4" w:rsidP="00C214D4">
            <w:pPr>
              <w:pStyle w:val="Heading2"/>
              <w:jc w:val="left"/>
              <w:rPr>
                <w:sz w:val="24"/>
              </w:rPr>
            </w:pPr>
            <w:r>
              <w:rPr>
                <w:sz w:val="24"/>
              </w:rPr>
              <w:t>Client Needs</w:t>
            </w:r>
          </w:p>
        </w:tc>
      </w:tr>
      <w:tr w:rsidR="00973BB8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973BB8" w:rsidRDefault="00973BB8" w:rsidP="00973BB8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1"/>
            <w:r>
              <w:instrText xml:space="preserve"> FORMCHECKBOX </w:instrText>
            </w:r>
            <w:r>
              <w:fldChar w:fldCharType="end"/>
            </w:r>
            <w:bookmarkEnd w:id="38"/>
            <w:r>
              <w:t xml:space="preserve">  Does the client need help finding a primary care provider?   Please describe: </w:t>
            </w:r>
            <w:r w:rsidR="00A105EE"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9" w:name="Text35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39"/>
          </w:p>
          <w:p w:rsidR="00973BB8" w:rsidRDefault="00973BB8" w:rsidP="00973BB8"/>
          <w:p w:rsidR="00973BB8" w:rsidRPr="0090679F" w:rsidRDefault="00973BB8" w:rsidP="00973BB8"/>
        </w:tc>
      </w:tr>
      <w:tr w:rsidR="00973BB8" w:rsidRPr="0090679F">
        <w:trPr>
          <w:gridBefore w:val="1"/>
          <w:wBefore w:w="3" w:type="pct"/>
          <w:trHeight w:val="553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973BB8" w:rsidRDefault="00973BB8" w:rsidP="00FC7060"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0" w:name="Check2"/>
            <w:r>
              <w:instrText xml:space="preserve"> FORMCHECKBOX </w:instrText>
            </w:r>
            <w:r>
              <w:fldChar w:fldCharType="end"/>
            </w:r>
            <w:bookmarkEnd w:id="40"/>
            <w:r>
              <w:t xml:space="preserve">  Does the client need help with health insurance?  Please describe:</w:t>
            </w:r>
            <w:r w:rsidR="00A105EE">
              <w:t xml:space="preserve"> </w:t>
            </w:r>
            <w:r w:rsidR="00A105EE"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41" w:name="Text36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41"/>
          </w:p>
          <w:p w:rsidR="00973BB8" w:rsidRDefault="00973BB8" w:rsidP="00FC7060"/>
          <w:p w:rsidR="00973BB8" w:rsidRPr="0090679F" w:rsidRDefault="00973BB8" w:rsidP="00FC7060"/>
        </w:tc>
      </w:tr>
      <w:tr w:rsidR="00973BB8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973BB8" w:rsidRDefault="00973BB8" w:rsidP="00FC7060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3"/>
            <w:r>
              <w:instrText xml:space="preserve"> FORMCHECKBOX </w:instrText>
            </w:r>
            <w:r>
              <w:fldChar w:fldCharType="end"/>
            </w:r>
            <w:bookmarkEnd w:id="42"/>
            <w:r>
              <w:t xml:space="preserve">  Does the client need general transition information?  Please describe: </w:t>
            </w:r>
            <w:r w:rsidR="00A105EE">
              <w:t xml:space="preserve"> </w:t>
            </w:r>
            <w:r w:rsidR="00A105EE"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43" w:name="Text37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43"/>
          </w:p>
          <w:p w:rsidR="00973BB8" w:rsidRDefault="00973BB8" w:rsidP="00FC7060"/>
          <w:p w:rsidR="00973BB8" w:rsidRPr="0090679F" w:rsidRDefault="00973BB8" w:rsidP="00FC7060"/>
        </w:tc>
      </w:tr>
      <w:tr w:rsidR="00973BB8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973BB8" w:rsidRDefault="00973BB8" w:rsidP="00FC7060"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"/>
            <w:r>
              <w:instrText xml:space="preserve"> FORMCHECKBOX </w:instrText>
            </w:r>
            <w:r>
              <w:fldChar w:fldCharType="end"/>
            </w:r>
            <w:bookmarkEnd w:id="44"/>
            <w:r>
              <w:t xml:space="preserve">  Does the client need help with services related to education, employment, or post-secondary education?  Please describe:</w:t>
            </w:r>
            <w:r w:rsidR="00A105EE">
              <w:t xml:space="preserve"> </w:t>
            </w:r>
            <w:r w:rsidR="00A105EE"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5" w:name="Text38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45"/>
          </w:p>
          <w:p w:rsidR="00973BB8" w:rsidRDefault="00973BB8" w:rsidP="00FC7060"/>
          <w:p w:rsidR="00990DC2" w:rsidRPr="0090679F" w:rsidRDefault="00990DC2" w:rsidP="00FC7060"/>
        </w:tc>
      </w:tr>
      <w:tr w:rsidR="00990DC2" w:rsidRPr="0090679F">
        <w:trPr>
          <w:gridBefore w:val="1"/>
          <w:wBefore w:w="3" w:type="pct"/>
          <w:trHeight w:val="309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990DC2" w:rsidRDefault="00990DC2" w:rsidP="00FC7060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15"/>
            <w:r>
              <w:instrText xml:space="preserve"> FORMCHECKBOX </w:instrText>
            </w:r>
            <w:r>
              <w:fldChar w:fldCharType="end"/>
            </w:r>
            <w:bookmarkEnd w:id="46"/>
            <w:r>
              <w:t xml:space="preserve"> Other:</w:t>
            </w:r>
            <w:r w:rsidR="00A105EE">
              <w:t xml:space="preserve"> </w:t>
            </w:r>
            <w:r w:rsidR="00A105EE"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7" w:name="Text39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47"/>
          </w:p>
          <w:p w:rsidR="00990DC2" w:rsidRDefault="00990DC2" w:rsidP="00FC7060"/>
        </w:tc>
      </w:tr>
      <w:tr w:rsidR="00D241C5" w:rsidRPr="0090679F">
        <w:trPr>
          <w:gridBefore w:val="1"/>
          <w:wBefore w:w="3" w:type="pct"/>
          <w:trHeight w:val="293"/>
          <w:jc w:val="center"/>
        </w:trPr>
        <w:tc>
          <w:tcPr>
            <w:tcW w:w="4997" w:type="pct"/>
            <w:gridSpan w:val="13"/>
            <w:tcBorders>
              <w:left w:val="single" w:sz="4" w:space="0" w:color="C0C0C0"/>
              <w:bottom w:val="nil"/>
            </w:tcBorders>
            <w:shd w:val="clear" w:color="auto" w:fill="F3F3F3"/>
            <w:vAlign w:val="center"/>
          </w:tcPr>
          <w:p w:rsidR="00D241C5" w:rsidRPr="0090679F" w:rsidRDefault="00DD21DC" w:rsidP="00FC7060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8" w:name="Check5"/>
            <w:r>
              <w:instrText xml:space="preserve"> FORMCHECKBOX </w:instrText>
            </w:r>
            <w:r>
              <w:fldChar w:fldCharType="end"/>
            </w:r>
            <w:bookmarkEnd w:id="48"/>
            <w:r w:rsidR="00C8483E">
              <w:t xml:space="preserve">  V</w:t>
            </w:r>
            <w:r w:rsidR="00D241C5">
              <w:t xml:space="preserve">erbal permission granted to share </w:t>
            </w:r>
            <w:r w:rsidR="00EC0F3E">
              <w:t>client</w:t>
            </w:r>
            <w:r w:rsidR="00990DC2">
              <w:t xml:space="preserve">/parent’s information with </w:t>
            </w:r>
            <w:smartTag w:uri="urn:schemas-microsoft-com:office:smarttags" w:element="place">
              <w:smartTag w:uri="urn:schemas-microsoft-com:office:smarttags" w:element="PlaceName">
                <w:r w:rsidR="00990DC2">
                  <w:t>Southeast</w:t>
                </w:r>
              </w:smartTag>
              <w:r w:rsidR="00990DC2">
                <w:t xml:space="preserve"> </w:t>
              </w:r>
              <w:smartTag w:uri="urn:schemas-microsoft-com:office:smarttags" w:element="PlaceName">
                <w:r w:rsidR="00990DC2">
                  <w:t>Regional</w:t>
                </w:r>
              </w:smartTag>
              <w:r w:rsidR="00990DC2">
                <w:t xml:space="preserve"> </w:t>
              </w:r>
              <w:smartTag w:uri="urn:schemas-microsoft-com:office:smarttags" w:element="PlaceType">
                <w:r w:rsidR="00990DC2">
                  <w:t>Center</w:t>
                </w:r>
              </w:smartTag>
            </w:smartTag>
            <w:r w:rsidR="00D46EA2">
              <w:t>.</w:t>
            </w:r>
            <w:r w:rsidR="00C8483E">
              <w:t xml:space="preserve">  </w:t>
            </w:r>
          </w:p>
        </w:tc>
      </w:tr>
      <w:tr w:rsidR="00990DC2" w:rsidRPr="0090679F">
        <w:trPr>
          <w:gridBefore w:val="1"/>
          <w:wBefore w:w="3" w:type="pct"/>
          <w:trHeight w:val="309"/>
          <w:jc w:val="center"/>
        </w:trPr>
        <w:tc>
          <w:tcPr>
            <w:tcW w:w="3048" w:type="pct"/>
            <w:gridSpan w:val="9"/>
            <w:tcBorders>
              <w:top w:val="nil"/>
              <w:left w:val="single" w:sz="4" w:space="0" w:color="C0C0C0"/>
              <w:bottom w:val="nil"/>
              <w:right w:val="nil"/>
            </w:tcBorders>
            <w:shd w:val="clear" w:color="auto" w:fill="auto"/>
            <w:vAlign w:val="center"/>
          </w:tcPr>
          <w:p w:rsidR="00990DC2" w:rsidRPr="0090679F" w:rsidRDefault="00990DC2" w:rsidP="00FC7060">
            <w:r>
              <w:t>Intake person’s name:</w:t>
            </w:r>
            <w:r w:rsidR="00A105EE">
              <w:t xml:space="preserve"> </w:t>
            </w:r>
            <w:r w:rsidR="00A105EE"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9" w:name="Text29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49"/>
          </w:p>
        </w:tc>
        <w:tc>
          <w:tcPr>
            <w:tcW w:w="1948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90DC2" w:rsidRPr="0090679F" w:rsidRDefault="00990DC2" w:rsidP="00FC7060">
            <w:r>
              <w:t>Date:</w:t>
            </w:r>
            <w:r w:rsidR="00A105EE">
              <w:t xml:space="preserve">  </w:t>
            </w:r>
            <w:r w:rsidR="00A105EE"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50" w:name="Text30"/>
            <w:r w:rsidR="00A105EE">
              <w:instrText xml:space="preserve"> FORMTEXT </w:instrText>
            </w:r>
            <w:r w:rsidR="00A105EE">
              <w:fldChar w:fldCharType="separate"/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rPr>
                <w:noProof/>
              </w:rPr>
              <w:t> </w:t>
            </w:r>
            <w:r w:rsidR="00A105EE">
              <w:fldChar w:fldCharType="end"/>
            </w:r>
            <w:bookmarkEnd w:id="50"/>
          </w:p>
        </w:tc>
      </w:tr>
      <w:tr w:rsidR="00990DC2" w:rsidRPr="0090679F">
        <w:trPr>
          <w:trHeight w:val="360"/>
          <w:jc w:val="center"/>
        </w:trPr>
        <w:tc>
          <w:tcPr>
            <w:tcW w:w="5000" w:type="pct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D9D9D9"/>
            <w:vAlign w:val="center"/>
          </w:tcPr>
          <w:p w:rsidR="00990DC2" w:rsidRPr="00482617" w:rsidRDefault="00482617" w:rsidP="00E03E1F">
            <w:pPr>
              <w:pStyle w:val="Italic"/>
              <w:rPr>
                <w:b/>
                <w:i w:val="0"/>
                <w:sz w:val="24"/>
              </w:rPr>
            </w:pPr>
            <w:r w:rsidRPr="00482617">
              <w:rPr>
                <w:b/>
                <w:i w:val="0"/>
                <w:sz w:val="24"/>
              </w:rPr>
              <w:t>Contact</w:t>
            </w:r>
            <w:r w:rsidR="00CC0CDC">
              <w:rPr>
                <w:b/>
                <w:i w:val="0"/>
                <w:sz w:val="24"/>
              </w:rPr>
              <w:t xml:space="preserve"> the</w:t>
            </w:r>
            <w:r w:rsidRPr="00482617">
              <w:rPr>
                <w:b/>
                <w:i w:val="0"/>
                <w:sz w:val="24"/>
              </w:rPr>
              <w:t xml:space="preserve"> </w:t>
            </w:r>
            <w:smartTag w:uri="urn:schemas-microsoft-com:office:smarttags" w:element="place">
              <w:smartTag w:uri="urn:schemas-microsoft-com:office:smarttags" w:element="PlaceName">
                <w:r w:rsidRPr="00482617">
                  <w:rPr>
                    <w:b/>
                    <w:i w:val="0"/>
                    <w:sz w:val="24"/>
                  </w:rPr>
                  <w:t>Regional</w:t>
                </w:r>
              </w:smartTag>
              <w:r w:rsidRPr="00482617">
                <w:rPr>
                  <w:b/>
                  <w:i w:val="0"/>
                  <w:sz w:val="24"/>
                </w:rPr>
                <w:t xml:space="preserve"> </w:t>
              </w:r>
              <w:smartTag w:uri="urn:schemas-microsoft-com:office:smarttags" w:element="PlaceType">
                <w:r w:rsidRPr="00482617">
                  <w:rPr>
                    <w:b/>
                    <w:i w:val="0"/>
                    <w:sz w:val="24"/>
                  </w:rPr>
                  <w:t>Center</w:t>
                </w:r>
              </w:smartTag>
            </w:smartTag>
          </w:p>
        </w:tc>
      </w:tr>
      <w:tr w:rsidR="00990DC2" w:rsidRPr="0090679F">
        <w:trPr>
          <w:trHeight w:val="813"/>
          <w:jc w:val="center"/>
        </w:trPr>
        <w:tc>
          <w:tcPr>
            <w:tcW w:w="5000" w:type="pct"/>
            <w:gridSpan w:val="1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FFFFFF"/>
            <w:vAlign w:val="center"/>
          </w:tcPr>
          <w:p w:rsidR="00990DC2" w:rsidRDefault="00990DC2" w:rsidP="00C214D4"/>
          <w:p w:rsidR="00990DC2" w:rsidRDefault="00990DC2" w:rsidP="00465407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1" w:name="Check6"/>
            <w:r>
              <w:instrText xml:space="preserve"> FORMCHECKBOX </w:instrText>
            </w:r>
            <w:r>
              <w:fldChar w:fldCharType="end"/>
            </w:r>
            <w:bookmarkEnd w:id="51"/>
            <w:r>
              <w:t xml:space="preserve">  Fax:  414-266-2225     </w:t>
            </w:r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2" w:name="Check16"/>
            <w:r>
              <w:instrText xml:space="preserve"> FORMCHECKBOX </w:instrText>
            </w:r>
            <w:r>
              <w:fldChar w:fldCharType="end"/>
            </w:r>
            <w:bookmarkEnd w:id="52"/>
            <w:r>
              <w:t xml:space="preserve"> Email:  </w:t>
            </w:r>
            <w:hyperlink r:id="rId8" w:history="1">
              <w:r w:rsidRPr="00970BDA">
                <w:rPr>
                  <w:rStyle w:val="Hyperlink"/>
                </w:rPr>
                <w:t>serc@chw.org</w:t>
              </w:r>
            </w:hyperlink>
            <w:r>
              <w:t xml:space="preserve">        </w:t>
            </w:r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3" w:name="Check17"/>
            <w:r>
              <w:instrText xml:space="preserve"> FORMCHECKBOX </w:instrText>
            </w:r>
            <w:r>
              <w:fldChar w:fldCharType="end"/>
            </w:r>
            <w:bookmarkEnd w:id="53"/>
            <w:r>
              <w:t xml:space="preserve">  Telephone:  414-266-6333</w:t>
            </w:r>
          </w:p>
          <w:p w:rsidR="00990DC2" w:rsidRDefault="00990DC2" w:rsidP="00465407"/>
          <w:p w:rsidR="00482617" w:rsidRDefault="00875F9B" w:rsidP="00465407">
            <w:r>
              <w:rPr>
                <w:noProof/>
              </w:rPr>
              <w:pict>
                <v:line id="_x0000_s1027" style="position:absolute;z-index:251658240" from="-3.9pt,1.65pt" to="503pt,2.85pt" strokeweight="2.25pt">
                  <v:stroke dashstyle="dashDot"/>
                </v:line>
              </w:pict>
            </w:r>
          </w:p>
          <w:p w:rsidR="00990DC2" w:rsidRDefault="00990DC2" w:rsidP="00E03E1F">
            <w:pPr>
              <w:pStyle w:val="Italic"/>
            </w:pPr>
          </w:p>
        </w:tc>
      </w:tr>
      <w:tr w:rsidR="00C214D4" w:rsidRPr="0090679F">
        <w:trPr>
          <w:gridBefore w:val="1"/>
          <w:wBefore w:w="3" w:type="pct"/>
          <w:trHeight w:val="2586"/>
          <w:jc w:val="center"/>
        </w:trPr>
        <w:tc>
          <w:tcPr>
            <w:tcW w:w="4997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4D4" w:rsidRDefault="00C214D4" w:rsidP="00E03E1F">
            <w:pPr>
              <w:pStyle w:val="Italic"/>
              <w:rPr>
                <w:b/>
                <w:i w:val="0"/>
                <w:sz w:val="24"/>
              </w:rPr>
            </w:pPr>
            <w:smartTag w:uri="urn:schemas-microsoft-com:office:smarttags" w:element="place">
              <w:smartTag w:uri="urn:schemas-microsoft-com:office:smarttags" w:element="PlaceName">
                <w:r w:rsidRPr="00AB5689">
                  <w:rPr>
                    <w:b/>
                    <w:i w:val="0"/>
                    <w:sz w:val="24"/>
                  </w:rPr>
                  <w:t>R</w:t>
                </w:r>
                <w:r>
                  <w:rPr>
                    <w:b/>
                    <w:i w:val="0"/>
                    <w:sz w:val="24"/>
                  </w:rPr>
                  <w:t>EGIONAL</w:t>
                </w:r>
              </w:smartTag>
              <w:r>
                <w:rPr>
                  <w:b/>
                  <w:i w:val="0"/>
                  <w:sz w:val="24"/>
                </w:rPr>
                <w:t xml:space="preserve"> </w:t>
              </w:r>
              <w:smartTag w:uri="urn:schemas-microsoft-com:office:smarttags" w:element="PlaceType">
                <w:r>
                  <w:rPr>
                    <w:b/>
                    <w:i w:val="0"/>
                    <w:sz w:val="24"/>
                  </w:rPr>
                  <w:t>CENTER</w:t>
                </w:r>
              </w:smartTag>
            </w:smartTag>
            <w:r>
              <w:rPr>
                <w:b/>
                <w:i w:val="0"/>
                <w:sz w:val="24"/>
              </w:rPr>
              <w:t xml:space="preserve"> FOLLOW-UP</w:t>
            </w:r>
          </w:p>
          <w:p w:rsidR="00C214D4" w:rsidRPr="00107E57" w:rsidRDefault="00C214D4" w:rsidP="00E03E1F">
            <w:pPr>
              <w:pStyle w:val="Italic"/>
              <w:rPr>
                <w:b/>
                <w:i w:val="0"/>
                <w:sz w:val="12"/>
                <w:szCs w:val="12"/>
              </w:rPr>
            </w:pPr>
          </w:p>
          <w:p w:rsidR="00C214D4" w:rsidRDefault="00C214D4" w:rsidP="00C31769">
            <w:pPr>
              <w:pStyle w:val="Italic"/>
              <w:rPr>
                <w:i w:val="0"/>
              </w:rPr>
            </w:pPr>
            <w:r>
              <w:rPr>
                <w:i w:val="0"/>
              </w:rPr>
              <w:t xml:space="preserve">Thank your for the referral. We </w:t>
            </w:r>
            <w:r w:rsidR="00A6230F">
              <w:rPr>
                <w:i w:val="0"/>
              </w:rPr>
              <w:t>contacted</w:t>
            </w:r>
            <w:r>
              <w:rPr>
                <w:i w:val="0"/>
              </w:rPr>
              <w:t xml:space="preserve"> the family and provided the following interventions:</w:t>
            </w:r>
            <w:r w:rsidR="00A105EE">
              <w:rPr>
                <w:i w:val="0"/>
              </w:rPr>
              <w:t xml:space="preserve">  </w:t>
            </w:r>
            <w:r w:rsidR="00A105EE">
              <w:rPr>
                <w:i w:val="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4" w:name="Text31"/>
            <w:r w:rsidR="00A105EE">
              <w:rPr>
                <w:i w:val="0"/>
              </w:rPr>
              <w:instrText xml:space="preserve"> FORMTEXT </w:instrText>
            </w:r>
            <w:r w:rsidR="001D08F4" w:rsidRPr="00A105EE">
              <w:rPr>
                <w:i w:val="0"/>
              </w:rPr>
            </w:r>
            <w:r w:rsidR="00A105EE">
              <w:rPr>
                <w:i w:val="0"/>
              </w:rPr>
              <w:fldChar w:fldCharType="separate"/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</w:rPr>
              <w:fldChar w:fldCharType="end"/>
            </w:r>
            <w:bookmarkEnd w:id="54"/>
          </w:p>
          <w:p w:rsidR="00C214D4" w:rsidRDefault="00C214D4" w:rsidP="00C31769">
            <w:pPr>
              <w:pStyle w:val="Italic"/>
              <w:rPr>
                <w:i w:val="0"/>
              </w:rPr>
            </w:pPr>
          </w:p>
          <w:p w:rsidR="00C214D4" w:rsidRDefault="00C214D4" w:rsidP="00C31769">
            <w:pPr>
              <w:pStyle w:val="Italic"/>
              <w:rPr>
                <w:i w:val="0"/>
              </w:rPr>
            </w:pPr>
          </w:p>
          <w:p w:rsidR="00BA5B68" w:rsidRDefault="00BA5B68" w:rsidP="00C31769">
            <w:pPr>
              <w:pStyle w:val="Italic"/>
              <w:rPr>
                <w:i w:val="0"/>
              </w:rPr>
            </w:pPr>
          </w:p>
          <w:p w:rsidR="00BA5B68" w:rsidRDefault="00BA5B68" w:rsidP="00C31769">
            <w:pPr>
              <w:pStyle w:val="Italic"/>
              <w:rPr>
                <w:i w:val="0"/>
              </w:rPr>
            </w:pPr>
          </w:p>
          <w:p w:rsidR="00BA5B68" w:rsidRDefault="00BA5B68" w:rsidP="00C31769">
            <w:pPr>
              <w:pStyle w:val="Italic"/>
              <w:rPr>
                <w:i w:val="0"/>
              </w:rPr>
            </w:pPr>
          </w:p>
          <w:p w:rsidR="00BA5B68" w:rsidRDefault="00BA5B68" w:rsidP="00C31769">
            <w:pPr>
              <w:pStyle w:val="Italic"/>
              <w:rPr>
                <w:i w:val="0"/>
              </w:rPr>
            </w:pPr>
          </w:p>
          <w:p w:rsidR="00BA5B68" w:rsidRDefault="00BA5B68" w:rsidP="00C31769">
            <w:pPr>
              <w:pStyle w:val="Italic"/>
              <w:rPr>
                <w:i w:val="0"/>
              </w:rPr>
            </w:pPr>
          </w:p>
          <w:p w:rsidR="00C214D4" w:rsidRDefault="00C214D4" w:rsidP="00C31769">
            <w:pPr>
              <w:pStyle w:val="Italic"/>
              <w:rPr>
                <w:i w:val="0"/>
              </w:rPr>
            </w:pPr>
          </w:p>
          <w:p w:rsidR="00BA5B68" w:rsidRDefault="00BA5B68" w:rsidP="00990DC2">
            <w:pPr>
              <w:pStyle w:val="Italic"/>
            </w:pPr>
          </w:p>
          <w:p w:rsidR="00C214D4" w:rsidRPr="00A105EE" w:rsidRDefault="00990DC2" w:rsidP="00990DC2">
            <w:pPr>
              <w:pStyle w:val="Italic"/>
              <w:rPr>
                <w:i w:val="0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t>Southeast</w:t>
                </w:r>
              </w:smartTag>
              <w:r>
                <w:t xml:space="preserve"> </w:t>
              </w:r>
              <w:smartTag w:uri="urn:schemas-microsoft-com:office:smarttags" w:element="PlaceName">
                <w:r>
                  <w:t>Regional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Center</w:t>
                </w:r>
              </w:smartTag>
            </w:smartTag>
            <w:r>
              <w:t xml:space="preserve"> </w:t>
            </w:r>
            <w:r w:rsidR="00CC0CDC">
              <w:t>S</w:t>
            </w:r>
            <w:r>
              <w:t xml:space="preserve">taff   </w:t>
            </w:r>
            <w:r w:rsidR="00A105EE">
              <w:rPr>
                <w:i w:val="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55" w:name="Text32"/>
            <w:r w:rsidR="00A105EE">
              <w:rPr>
                <w:i w:val="0"/>
              </w:rPr>
              <w:instrText xml:space="preserve"> FORMTEXT </w:instrText>
            </w:r>
            <w:r w:rsidR="001D08F4" w:rsidRPr="00A105EE">
              <w:rPr>
                <w:i w:val="0"/>
              </w:rPr>
            </w:r>
            <w:r w:rsidR="00A105EE">
              <w:rPr>
                <w:i w:val="0"/>
              </w:rPr>
              <w:fldChar w:fldCharType="separate"/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</w:rPr>
              <w:fldChar w:fldCharType="end"/>
            </w:r>
            <w:bookmarkEnd w:id="55"/>
            <w:r>
              <w:t xml:space="preserve">                                               Phone     </w:t>
            </w:r>
            <w:r w:rsidR="00A105EE">
              <w:rPr>
                <w:i w:val="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56" w:name="Text33"/>
            <w:r w:rsidR="00A105EE">
              <w:rPr>
                <w:i w:val="0"/>
              </w:rPr>
              <w:instrText xml:space="preserve"> FORMTEXT </w:instrText>
            </w:r>
            <w:r w:rsidR="001D08F4" w:rsidRPr="00A105EE">
              <w:rPr>
                <w:i w:val="0"/>
              </w:rPr>
            </w:r>
            <w:r w:rsidR="00A105EE">
              <w:rPr>
                <w:i w:val="0"/>
              </w:rPr>
              <w:fldChar w:fldCharType="separate"/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</w:rPr>
              <w:fldChar w:fldCharType="end"/>
            </w:r>
            <w:bookmarkEnd w:id="56"/>
            <w:r>
              <w:t xml:space="preserve">                                  </w:t>
            </w:r>
            <w:r w:rsidRPr="00534682">
              <w:t>Date</w:t>
            </w:r>
            <w:r w:rsidR="00A105EE">
              <w:t xml:space="preserve"> </w:t>
            </w:r>
            <w:r w:rsidR="00A105EE">
              <w:rPr>
                <w:i w:val="0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57" w:name="Text34"/>
            <w:r w:rsidR="00A105EE">
              <w:rPr>
                <w:i w:val="0"/>
              </w:rPr>
              <w:instrText xml:space="preserve"> FORMTEXT </w:instrText>
            </w:r>
            <w:r w:rsidR="001D08F4" w:rsidRPr="00A105EE">
              <w:rPr>
                <w:i w:val="0"/>
              </w:rPr>
            </w:r>
            <w:r w:rsidR="00A105EE">
              <w:rPr>
                <w:i w:val="0"/>
              </w:rPr>
              <w:fldChar w:fldCharType="separate"/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  <w:noProof/>
              </w:rPr>
              <w:t> </w:t>
            </w:r>
            <w:r w:rsidR="00A105EE">
              <w:rPr>
                <w:i w:val="0"/>
              </w:rPr>
              <w:fldChar w:fldCharType="end"/>
            </w:r>
            <w:bookmarkEnd w:id="57"/>
          </w:p>
          <w:p w:rsidR="00C214D4" w:rsidRDefault="00C214D4" w:rsidP="00E03E1F">
            <w:pPr>
              <w:pStyle w:val="Italic"/>
              <w:rPr>
                <w:i w:val="0"/>
              </w:rPr>
            </w:pPr>
          </w:p>
        </w:tc>
      </w:tr>
    </w:tbl>
    <w:p w:rsidR="005F6E87" w:rsidRPr="0090679F" w:rsidRDefault="005F6E87" w:rsidP="00F8618C"/>
    <w:sectPr w:rsidR="005F6E87" w:rsidRPr="0090679F" w:rsidSect="00BA5B68">
      <w:pgSz w:w="12240" w:h="15840" w:code="1"/>
      <w:pgMar w:top="720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E2A" w:rsidRDefault="00406E2A" w:rsidP="00D46EA2">
      <w:pPr>
        <w:pStyle w:val="Italic"/>
      </w:pPr>
      <w:r>
        <w:separator/>
      </w:r>
    </w:p>
  </w:endnote>
  <w:endnote w:type="continuationSeparator" w:id="0">
    <w:p w:rsidR="00406E2A" w:rsidRDefault="00406E2A" w:rsidP="00D46EA2">
      <w:pPr>
        <w:pStyle w:val="Italic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E2A" w:rsidRDefault="00406E2A" w:rsidP="00D46EA2">
      <w:pPr>
        <w:pStyle w:val="Italic"/>
      </w:pPr>
      <w:r>
        <w:separator/>
      </w:r>
    </w:p>
  </w:footnote>
  <w:footnote w:type="continuationSeparator" w:id="0">
    <w:p w:rsidR="00406E2A" w:rsidRDefault="00406E2A" w:rsidP="00D46EA2">
      <w:pPr>
        <w:pStyle w:val="Italic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C6279F"/>
    <w:multiLevelType w:val="hybridMultilevel"/>
    <w:tmpl w:val="3BD4BC82"/>
    <w:lvl w:ilvl="0" w:tplc="38129B2A">
      <w:numFmt w:val="bullet"/>
      <w:lvlText w:val="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37F1B3F"/>
    <w:multiLevelType w:val="hybridMultilevel"/>
    <w:tmpl w:val="0BF88F7C"/>
    <w:lvl w:ilvl="0" w:tplc="431E566E"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6EF0FA5"/>
    <w:multiLevelType w:val="hybridMultilevel"/>
    <w:tmpl w:val="C926474A"/>
    <w:lvl w:ilvl="0" w:tplc="545E04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E37700"/>
    <w:multiLevelType w:val="multilevel"/>
    <w:tmpl w:val="AF783B3C"/>
    <w:lvl w:ilvl="0">
      <w:numFmt w:val="bullet"/>
      <w:lvlText w:val="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  <w:sz w:val="36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5509CD"/>
    <w:multiLevelType w:val="hybridMultilevel"/>
    <w:tmpl w:val="31DC1FCC"/>
    <w:lvl w:ilvl="0" w:tplc="431E566E"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34184D"/>
    <w:multiLevelType w:val="multilevel"/>
    <w:tmpl w:val="C926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C41275B"/>
    <w:multiLevelType w:val="multilevel"/>
    <w:tmpl w:val="5E0C4D7A"/>
    <w:lvl w:ilvl="0"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36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6096142"/>
    <w:multiLevelType w:val="hybridMultilevel"/>
    <w:tmpl w:val="D2408C44"/>
    <w:lvl w:ilvl="0" w:tplc="E1CAC0A0">
      <w:start w:val="1"/>
      <w:numFmt w:val="bullet"/>
      <w:lvlText w:val="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9C7653"/>
    <w:multiLevelType w:val="hybridMultilevel"/>
    <w:tmpl w:val="DA70ACEC"/>
    <w:lvl w:ilvl="0" w:tplc="F3627F10">
      <w:numFmt w:val="bullet"/>
      <w:pStyle w:val="Checklist"/>
      <w:lvlText w:val="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05950C8"/>
    <w:multiLevelType w:val="hybridMultilevel"/>
    <w:tmpl w:val="7E7E4508"/>
    <w:lvl w:ilvl="0" w:tplc="6F44E88C">
      <w:numFmt w:val="bullet"/>
      <w:lvlText w:val="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  <w:sz w:val="36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52D7EFA"/>
    <w:multiLevelType w:val="hybridMultilevel"/>
    <w:tmpl w:val="2BD60B60"/>
    <w:lvl w:ilvl="0" w:tplc="6F44E88C"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36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77A65B0E"/>
    <w:multiLevelType w:val="multilevel"/>
    <w:tmpl w:val="4B742B32"/>
    <w:lvl w:ilvl="0">
      <w:numFmt w:val="bullet"/>
      <w:lvlText w:val="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7E013BC"/>
    <w:multiLevelType w:val="multilevel"/>
    <w:tmpl w:val="D2408C44"/>
    <w:lvl w:ilvl="0">
      <w:start w:val="1"/>
      <w:numFmt w:val="bullet"/>
      <w:lvlText w:val="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5"/>
  </w:num>
  <w:num w:numId="13">
    <w:abstractNumId w:val="19"/>
  </w:num>
  <w:num w:numId="14">
    <w:abstractNumId w:val="13"/>
  </w:num>
  <w:num w:numId="15">
    <w:abstractNumId w:val="10"/>
  </w:num>
  <w:num w:numId="16">
    <w:abstractNumId w:val="21"/>
  </w:num>
  <w:num w:numId="17">
    <w:abstractNumId w:val="18"/>
  </w:num>
  <w:num w:numId="18">
    <w:abstractNumId w:val="17"/>
  </w:num>
  <w:num w:numId="19">
    <w:abstractNumId w:val="22"/>
  </w:num>
  <w:num w:numId="20">
    <w:abstractNumId w:val="14"/>
  </w:num>
  <w:num w:numId="21">
    <w:abstractNumId w:val="16"/>
  </w:num>
  <w:num w:numId="22">
    <w:abstractNumId w:val="20"/>
  </w:num>
  <w:num w:numId="23">
    <w:abstractNumId w:val="11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attachedTemplate r:id="rId1"/>
  <w:stylePaneFormatFilter w:val="3F01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FA2A45"/>
    <w:rsid w:val="000071F7"/>
    <w:rsid w:val="0002798A"/>
    <w:rsid w:val="000406CB"/>
    <w:rsid w:val="000427B0"/>
    <w:rsid w:val="0004471D"/>
    <w:rsid w:val="000515BE"/>
    <w:rsid w:val="00051A21"/>
    <w:rsid w:val="0008159E"/>
    <w:rsid w:val="00083002"/>
    <w:rsid w:val="00087B85"/>
    <w:rsid w:val="000A01F1"/>
    <w:rsid w:val="000A2AEA"/>
    <w:rsid w:val="000C1163"/>
    <w:rsid w:val="000D2539"/>
    <w:rsid w:val="000F1422"/>
    <w:rsid w:val="000F2DF4"/>
    <w:rsid w:val="000F6783"/>
    <w:rsid w:val="001079DB"/>
    <w:rsid w:val="00107E57"/>
    <w:rsid w:val="00114309"/>
    <w:rsid w:val="00120C95"/>
    <w:rsid w:val="00127669"/>
    <w:rsid w:val="0013148F"/>
    <w:rsid w:val="0014663E"/>
    <w:rsid w:val="001713E8"/>
    <w:rsid w:val="00180664"/>
    <w:rsid w:val="001D08F4"/>
    <w:rsid w:val="001D39B3"/>
    <w:rsid w:val="001D5467"/>
    <w:rsid w:val="001E15C2"/>
    <w:rsid w:val="002123A6"/>
    <w:rsid w:val="00250014"/>
    <w:rsid w:val="0026048E"/>
    <w:rsid w:val="002736B8"/>
    <w:rsid w:val="00275253"/>
    <w:rsid w:val="00275BB5"/>
    <w:rsid w:val="00277CF7"/>
    <w:rsid w:val="00286F6A"/>
    <w:rsid w:val="00291426"/>
    <w:rsid w:val="00291C8C"/>
    <w:rsid w:val="002A1A61"/>
    <w:rsid w:val="002A1ECE"/>
    <w:rsid w:val="002A2510"/>
    <w:rsid w:val="002B27FD"/>
    <w:rsid w:val="002B2CE0"/>
    <w:rsid w:val="002B4D1D"/>
    <w:rsid w:val="002C10B1"/>
    <w:rsid w:val="002C26AC"/>
    <w:rsid w:val="002D0D1C"/>
    <w:rsid w:val="002D222A"/>
    <w:rsid w:val="002E61FE"/>
    <w:rsid w:val="003076FD"/>
    <w:rsid w:val="00317005"/>
    <w:rsid w:val="00330D53"/>
    <w:rsid w:val="00335259"/>
    <w:rsid w:val="003816D7"/>
    <w:rsid w:val="00386C25"/>
    <w:rsid w:val="003929F1"/>
    <w:rsid w:val="003A1B63"/>
    <w:rsid w:val="003A41A1"/>
    <w:rsid w:val="003B2326"/>
    <w:rsid w:val="003B2961"/>
    <w:rsid w:val="003E11D5"/>
    <w:rsid w:val="003F0E27"/>
    <w:rsid w:val="0040207F"/>
    <w:rsid w:val="00406E2A"/>
    <w:rsid w:val="00410781"/>
    <w:rsid w:val="00431C26"/>
    <w:rsid w:val="00437ED0"/>
    <w:rsid w:val="00440CD8"/>
    <w:rsid w:val="00443837"/>
    <w:rsid w:val="00450F66"/>
    <w:rsid w:val="00461739"/>
    <w:rsid w:val="00465407"/>
    <w:rsid w:val="00467865"/>
    <w:rsid w:val="00470BB0"/>
    <w:rsid w:val="00482617"/>
    <w:rsid w:val="0048685F"/>
    <w:rsid w:val="00495456"/>
    <w:rsid w:val="004A1437"/>
    <w:rsid w:val="004A4198"/>
    <w:rsid w:val="004A54EA"/>
    <w:rsid w:val="004B0578"/>
    <w:rsid w:val="004B1E4C"/>
    <w:rsid w:val="004D1A0A"/>
    <w:rsid w:val="004D3A86"/>
    <w:rsid w:val="004E34C6"/>
    <w:rsid w:val="004F62AD"/>
    <w:rsid w:val="0050165F"/>
    <w:rsid w:val="00501AE8"/>
    <w:rsid w:val="00504B65"/>
    <w:rsid w:val="005114CE"/>
    <w:rsid w:val="00512169"/>
    <w:rsid w:val="0052122B"/>
    <w:rsid w:val="00532E5B"/>
    <w:rsid w:val="005442DA"/>
    <w:rsid w:val="005557F6"/>
    <w:rsid w:val="00563778"/>
    <w:rsid w:val="00575316"/>
    <w:rsid w:val="00590C83"/>
    <w:rsid w:val="005B4AE2"/>
    <w:rsid w:val="005E120E"/>
    <w:rsid w:val="005E63CC"/>
    <w:rsid w:val="005F6E87"/>
    <w:rsid w:val="00601460"/>
    <w:rsid w:val="00613129"/>
    <w:rsid w:val="00616137"/>
    <w:rsid w:val="00617C65"/>
    <w:rsid w:val="00625D79"/>
    <w:rsid w:val="00641B09"/>
    <w:rsid w:val="00655729"/>
    <w:rsid w:val="00660908"/>
    <w:rsid w:val="00684E8D"/>
    <w:rsid w:val="006D2635"/>
    <w:rsid w:val="006D5C6F"/>
    <w:rsid w:val="006D779C"/>
    <w:rsid w:val="006E4F63"/>
    <w:rsid w:val="006E729E"/>
    <w:rsid w:val="00705B73"/>
    <w:rsid w:val="007216C5"/>
    <w:rsid w:val="007258A9"/>
    <w:rsid w:val="007312D4"/>
    <w:rsid w:val="00734F9B"/>
    <w:rsid w:val="00747EF3"/>
    <w:rsid w:val="007602AC"/>
    <w:rsid w:val="007637C0"/>
    <w:rsid w:val="00774B67"/>
    <w:rsid w:val="00791612"/>
    <w:rsid w:val="00793AC6"/>
    <w:rsid w:val="007A71DE"/>
    <w:rsid w:val="007B199B"/>
    <w:rsid w:val="007B3275"/>
    <w:rsid w:val="007B6119"/>
    <w:rsid w:val="007C35AA"/>
    <w:rsid w:val="007E2A15"/>
    <w:rsid w:val="007E32E7"/>
    <w:rsid w:val="008107D6"/>
    <w:rsid w:val="00841645"/>
    <w:rsid w:val="00852EC6"/>
    <w:rsid w:val="008616DF"/>
    <w:rsid w:val="00875F9B"/>
    <w:rsid w:val="0088782D"/>
    <w:rsid w:val="008B026C"/>
    <w:rsid w:val="008B7081"/>
    <w:rsid w:val="008E72CF"/>
    <w:rsid w:val="00902964"/>
    <w:rsid w:val="0090439A"/>
    <w:rsid w:val="0090679F"/>
    <w:rsid w:val="009309C4"/>
    <w:rsid w:val="00931961"/>
    <w:rsid w:val="00937437"/>
    <w:rsid w:val="00946FBF"/>
    <w:rsid w:val="009474F6"/>
    <w:rsid w:val="0094790F"/>
    <w:rsid w:val="00966B90"/>
    <w:rsid w:val="009737B7"/>
    <w:rsid w:val="00973BB8"/>
    <w:rsid w:val="009802C4"/>
    <w:rsid w:val="00990DC2"/>
    <w:rsid w:val="00991793"/>
    <w:rsid w:val="0099204F"/>
    <w:rsid w:val="009976D9"/>
    <w:rsid w:val="00997A3E"/>
    <w:rsid w:val="009A4EA3"/>
    <w:rsid w:val="009A5290"/>
    <w:rsid w:val="009A55DC"/>
    <w:rsid w:val="009B5B57"/>
    <w:rsid w:val="009C220D"/>
    <w:rsid w:val="009D6E2A"/>
    <w:rsid w:val="009E1966"/>
    <w:rsid w:val="00A017BB"/>
    <w:rsid w:val="00A105EE"/>
    <w:rsid w:val="00A211B2"/>
    <w:rsid w:val="00A23C5E"/>
    <w:rsid w:val="00A26B10"/>
    <w:rsid w:val="00A2727E"/>
    <w:rsid w:val="00A35524"/>
    <w:rsid w:val="00A369CB"/>
    <w:rsid w:val="00A43F4B"/>
    <w:rsid w:val="00A6230F"/>
    <w:rsid w:val="00A674C0"/>
    <w:rsid w:val="00A74F99"/>
    <w:rsid w:val="00A82BA3"/>
    <w:rsid w:val="00A830C0"/>
    <w:rsid w:val="00A8747B"/>
    <w:rsid w:val="00A92012"/>
    <w:rsid w:val="00A93FD1"/>
    <w:rsid w:val="00A94ACC"/>
    <w:rsid w:val="00A975C0"/>
    <w:rsid w:val="00AB3BC7"/>
    <w:rsid w:val="00AB5689"/>
    <w:rsid w:val="00AD3FB6"/>
    <w:rsid w:val="00AD4096"/>
    <w:rsid w:val="00AE2900"/>
    <w:rsid w:val="00AE6FA4"/>
    <w:rsid w:val="00AF3206"/>
    <w:rsid w:val="00AF4D5F"/>
    <w:rsid w:val="00B03907"/>
    <w:rsid w:val="00B11811"/>
    <w:rsid w:val="00B241B1"/>
    <w:rsid w:val="00B24630"/>
    <w:rsid w:val="00B311E1"/>
    <w:rsid w:val="00B32F0D"/>
    <w:rsid w:val="00B46F56"/>
    <w:rsid w:val="00B4735C"/>
    <w:rsid w:val="00B77CB0"/>
    <w:rsid w:val="00B821AB"/>
    <w:rsid w:val="00B90EC2"/>
    <w:rsid w:val="00BA268F"/>
    <w:rsid w:val="00BA5B68"/>
    <w:rsid w:val="00BE1480"/>
    <w:rsid w:val="00C079CA"/>
    <w:rsid w:val="00C102E4"/>
    <w:rsid w:val="00C133F3"/>
    <w:rsid w:val="00C214D4"/>
    <w:rsid w:val="00C255F7"/>
    <w:rsid w:val="00C31769"/>
    <w:rsid w:val="00C32E5F"/>
    <w:rsid w:val="00C67741"/>
    <w:rsid w:val="00C70E44"/>
    <w:rsid w:val="00C74647"/>
    <w:rsid w:val="00C76039"/>
    <w:rsid w:val="00C76480"/>
    <w:rsid w:val="00C8483E"/>
    <w:rsid w:val="00C9022F"/>
    <w:rsid w:val="00C92FD6"/>
    <w:rsid w:val="00C93D0E"/>
    <w:rsid w:val="00CC0CDC"/>
    <w:rsid w:val="00CC6598"/>
    <w:rsid w:val="00CC6BB1"/>
    <w:rsid w:val="00CD272D"/>
    <w:rsid w:val="00D01268"/>
    <w:rsid w:val="00D14E73"/>
    <w:rsid w:val="00D23CAD"/>
    <w:rsid w:val="00D241C5"/>
    <w:rsid w:val="00D27E9B"/>
    <w:rsid w:val="00D45912"/>
    <w:rsid w:val="00D46EA2"/>
    <w:rsid w:val="00D53892"/>
    <w:rsid w:val="00D56755"/>
    <w:rsid w:val="00D6155E"/>
    <w:rsid w:val="00D64E40"/>
    <w:rsid w:val="00D85DF2"/>
    <w:rsid w:val="00DC47A2"/>
    <w:rsid w:val="00DC4A48"/>
    <w:rsid w:val="00DC585A"/>
    <w:rsid w:val="00DD21DC"/>
    <w:rsid w:val="00DE1551"/>
    <w:rsid w:val="00DE7FB7"/>
    <w:rsid w:val="00E03965"/>
    <w:rsid w:val="00E03E1F"/>
    <w:rsid w:val="00E20DDA"/>
    <w:rsid w:val="00E32A8B"/>
    <w:rsid w:val="00E36054"/>
    <w:rsid w:val="00E37E7B"/>
    <w:rsid w:val="00E46E04"/>
    <w:rsid w:val="00E46E6F"/>
    <w:rsid w:val="00E7557D"/>
    <w:rsid w:val="00E87396"/>
    <w:rsid w:val="00EC0F3E"/>
    <w:rsid w:val="00EC42A3"/>
    <w:rsid w:val="00EF7F81"/>
    <w:rsid w:val="00F03FC7"/>
    <w:rsid w:val="00F07933"/>
    <w:rsid w:val="00F23066"/>
    <w:rsid w:val="00F231C0"/>
    <w:rsid w:val="00F47A06"/>
    <w:rsid w:val="00F620AD"/>
    <w:rsid w:val="00F75EBB"/>
    <w:rsid w:val="00F83033"/>
    <w:rsid w:val="00F8618C"/>
    <w:rsid w:val="00F939AB"/>
    <w:rsid w:val="00F94890"/>
    <w:rsid w:val="00F966AA"/>
    <w:rsid w:val="00FA0453"/>
    <w:rsid w:val="00FA2A45"/>
    <w:rsid w:val="00FA6E56"/>
    <w:rsid w:val="00FB538F"/>
    <w:rsid w:val="00FC0ABB"/>
    <w:rsid w:val="00FC2C52"/>
    <w:rsid w:val="00FC3071"/>
    <w:rsid w:val="00FC7060"/>
    <w:rsid w:val="00FD5902"/>
    <w:rsid w:val="00FE30DB"/>
    <w:rsid w:val="00FE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060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D01268"/>
    <w:pPr>
      <w:jc w:val="center"/>
      <w:outlineLvl w:val="0"/>
    </w:pPr>
    <w:rPr>
      <w:b/>
      <w:caps/>
      <w:spacing w:val="8"/>
      <w:sz w:val="28"/>
    </w:rPr>
  </w:style>
  <w:style w:type="paragraph" w:styleId="Heading2">
    <w:name w:val="heading 2"/>
    <w:basedOn w:val="Heading1"/>
    <w:next w:val="Normal"/>
    <w:qFormat/>
    <w:rsid w:val="00D01268"/>
    <w:pPr>
      <w:outlineLvl w:val="1"/>
    </w:pPr>
    <w:rPr>
      <w:sz w:val="20"/>
    </w:rPr>
  </w:style>
  <w:style w:type="paragraph" w:styleId="Heading3">
    <w:name w:val="heading 3"/>
    <w:basedOn w:val="Heading2"/>
    <w:next w:val="Normal"/>
    <w:qFormat/>
    <w:rsid w:val="00D01268"/>
    <w:pPr>
      <w:outlineLvl w:val="2"/>
    </w:pPr>
    <w:rPr>
      <w:caps w:val="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02798A"/>
    <w:rPr>
      <w:rFonts w:cs="Tahoma"/>
      <w:szCs w:val="16"/>
    </w:rPr>
  </w:style>
  <w:style w:type="paragraph" w:customStyle="1" w:styleId="Centered">
    <w:name w:val="Centered"/>
    <w:basedOn w:val="Normal"/>
    <w:rsid w:val="00601460"/>
    <w:pPr>
      <w:jc w:val="center"/>
    </w:pPr>
  </w:style>
  <w:style w:type="paragraph" w:customStyle="1" w:styleId="Italic">
    <w:name w:val="Italic"/>
    <w:basedOn w:val="Normal"/>
    <w:link w:val="ItalicChar"/>
    <w:rsid w:val="00E03E1F"/>
    <w:rPr>
      <w:i/>
    </w:rPr>
  </w:style>
  <w:style w:type="character" w:customStyle="1" w:styleId="ItalicChar">
    <w:name w:val="Italic Char"/>
    <w:basedOn w:val="DefaultParagraphFont"/>
    <w:link w:val="Italic"/>
    <w:rsid w:val="00E03E1F"/>
    <w:rPr>
      <w:rFonts w:ascii="Tahoma" w:hAnsi="Tahoma"/>
      <w:i/>
      <w:sz w:val="16"/>
      <w:szCs w:val="24"/>
      <w:lang w:val="en-US" w:eastAsia="en-US" w:bidi="ar-SA"/>
    </w:rPr>
  </w:style>
  <w:style w:type="paragraph" w:styleId="Header">
    <w:name w:val="header"/>
    <w:basedOn w:val="Normal"/>
    <w:rsid w:val="00F8618C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B1E4C"/>
    <w:pPr>
      <w:spacing w:before="60"/>
    </w:pPr>
  </w:style>
  <w:style w:type="paragraph" w:styleId="Footer">
    <w:name w:val="footer"/>
    <w:basedOn w:val="Normal"/>
    <w:rsid w:val="00F8618C"/>
    <w:pPr>
      <w:tabs>
        <w:tab w:val="center" w:pos="4320"/>
        <w:tab w:val="right" w:pos="8640"/>
      </w:tabs>
    </w:pPr>
  </w:style>
  <w:style w:type="paragraph" w:customStyle="1" w:styleId="Checklist">
    <w:name w:val="Checklist"/>
    <w:basedOn w:val="Normal"/>
    <w:rsid w:val="00431C26"/>
    <w:pPr>
      <w:numPr>
        <w:numId w:val="17"/>
      </w:numPr>
    </w:pPr>
  </w:style>
  <w:style w:type="character" w:styleId="Hyperlink">
    <w:name w:val="Hyperlink"/>
    <w:basedOn w:val="DefaultParagraphFont"/>
    <w:rsid w:val="00990D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c@chw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Temp\TCD833.tmp\Medical%20office%20registra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Medical office registration form</Template>
  <TotalTime>0</TotalTime>
  <Pages>1</Pages>
  <Words>420</Words>
  <Characters>2396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PEDIATRIC EPILEPSY REFERRAL FORM</vt:lpstr>
    </vt:vector>
  </TitlesOfParts>
  <Company>Microsoft Corporation</Company>
  <LinksUpToDate>false</LinksUpToDate>
  <CharactersWithSpaces>2811</CharactersWithSpaces>
  <SharedDoc>false</SharedDoc>
  <HLinks>
    <vt:vector size="6" baseType="variant">
      <vt:variant>
        <vt:i4>1507383</vt:i4>
      </vt:variant>
      <vt:variant>
        <vt:i4>141</vt:i4>
      </vt:variant>
      <vt:variant>
        <vt:i4>0</vt:i4>
      </vt:variant>
      <vt:variant>
        <vt:i4>5</vt:i4>
      </vt:variant>
      <vt:variant>
        <vt:lpwstr>mailto:serc@chw.org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PEDIATRIC EPILEPSY REFERRAL FORM</dc:title>
  <dc:creator>Children's Health System</dc:creator>
  <cp:lastModifiedBy>kc244</cp:lastModifiedBy>
  <cp:revision>2</cp:revision>
  <cp:lastPrinted>2008-09-30T19:48:00Z</cp:lastPrinted>
  <dcterms:created xsi:type="dcterms:W3CDTF">2015-11-06T16:08:00Z</dcterms:created>
  <dcterms:modified xsi:type="dcterms:W3CDTF">2015-11-06T16:08:00Z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TC010233941033</vt:lpwstr>
  </property>
</Properties>
</file>